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C4E67" w14:textId="77777777" w:rsidR="00592D12" w:rsidRPr="0080586D" w:rsidRDefault="004807D3" w:rsidP="00592D12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b/>
          <w:sz w:val="72"/>
          <w:szCs w:val="72"/>
          <w:u w:val="single"/>
        </w:rPr>
      </w:pPr>
      <w:r w:rsidRPr="0080586D">
        <w:rPr>
          <w:b/>
          <w:sz w:val="72"/>
          <w:szCs w:val="72"/>
          <w:u w:val="single"/>
        </w:rPr>
        <w:t>Entrepreneurship Hub</w:t>
      </w:r>
    </w:p>
    <w:p w14:paraId="19388C01" w14:textId="77777777" w:rsidR="00677D05" w:rsidRDefault="00677D05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295FB9E3" w14:textId="77777777" w:rsidR="009E16AA" w:rsidRPr="00A96B71" w:rsidRDefault="009E16AA" w:rsidP="00A96B71">
      <w:pPr>
        <w:widowControl/>
        <w:overflowPunct/>
        <w:autoSpaceDE/>
        <w:autoSpaceDN/>
        <w:adjustRightInd/>
        <w:spacing w:line="240" w:lineRule="auto"/>
        <w:jc w:val="center"/>
        <w:textAlignment w:val="auto"/>
        <w:rPr>
          <w:sz w:val="28"/>
          <w:szCs w:val="28"/>
        </w:rPr>
      </w:pPr>
      <w:r>
        <w:rPr>
          <w:sz w:val="28"/>
          <w:szCs w:val="28"/>
        </w:rPr>
        <w:t>Terms and Conditions of Use</w:t>
      </w:r>
    </w:p>
    <w:p w14:paraId="586B03CB" w14:textId="77777777" w:rsidR="009E16AA" w:rsidRDefault="009E16AA" w:rsidP="00A96B71">
      <w:pPr>
        <w:widowControl/>
        <w:overflowPunct/>
        <w:autoSpaceDE/>
        <w:autoSpaceDN/>
        <w:adjustRightInd/>
        <w:spacing w:line="240" w:lineRule="auto"/>
        <w:jc w:val="center"/>
        <w:textAlignment w:val="auto"/>
      </w:pPr>
    </w:p>
    <w:p w14:paraId="1C7D63C8" w14:textId="6D494E9D" w:rsidR="00677D05" w:rsidRDefault="00F338C8" w:rsidP="00677D05">
      <w:pPr>
        <w:widowControl/>
        <w:overflowPunct/>
        <w:autoSpaceDE/>
        <w:autoSpaceDN/>
        <w:adjustRightInd/>
        <w:spacing w:line="240" w:lineRule="auto"/>
        <w:jc w:val="center"/>
        <w:textAlignment w:val="auto"/>
      </w:pPr>
      <w:r>
        <w:rPr>
          <w:noProof/>
        </w:rPr>
        <w:drawing>
          <wp:inline distT="0" distB="0" distL="0" distR="0" wp14:anchorId="0E0ED195" wp14:editId="6C9D3792">
            <wp:extent cx="2581275" cy="895350"/>
            <wp:effectExtent l="0" t="0" r="0" b="0"/>
            <wp:docPr id="1408275116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75116" name="Picture 1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" t="9180" r="2074" b="4471"/>
                    <a:stretch/>
                  </pic:blipFill>
                  <pic:spPr bwMode="auto">
                    <a:xfrm>
                      <a:off x="0" y="0"/>
                      <a:ext cx="2613979" cy="9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9ABC0" w14:textId="77777777" w:rsidR="00677D05" w:rsidRDefault="00677D05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DEEB227" w14:textId="77777777" w:rsidR="00001456" w:rsidRDefault="004807D3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As of October 2018, Henley Centre for Entrepreneurship </w:t>
      </w:r>
      <w:r w:rsidR="009E16AA">
        <w:t xml:space="preserve">(HCfE) </w:t>
      </w:r>
      <w:r w:rsidRPr="0080586D">
        <w:t>launched the Henley Business School’s Entrepreneurship Hub</w:t>
      </w:r>
      <w:r w:rsidR="00001456">
        <w:t xml:space="preserve"> (Hub)</w:t>
      </w:r>
      <w:r w:rsidR="00677D05">
        <w:t>. T</w:t>
      </w:r>
      <w:r w:rsidRPr="0080586D">
        <w:t xml:space="preserve">he purpose of </w:t>
      </w:r>
      <w:r w:rsidR="00677D05">
        <w:t xml:space="preserve">the Hub is to </w:t>
      </w:r>
      <w:r w:rsidR="00ED070E">
        <w:t>provide</w:t>
      </w:r>
      <w:r w:rsidRPr="0080586D">
        <w:t xml:space="preserve"> current University of Reading or Henley Business School students </w:t>
      </w:r>
      <w:r w:rsidR="00ED070E">
        <w:t xml:space="preserve">with a workplace to </w:t>
      </w:r>
      <w:r w:rsidR="00001456">
        <w:t>develop their business</w:t>
      </w:r>
      <w:r w:rsidRPr="0080586D">
        <w:t xml:space="preserve"> idea</w:t>
      </w:r>
      <w:r w:rsidR="00001456">
        <w:t xml:space="preserve">s whilst either studying on their entrepreneurship modules or </w:t>
      </w:r>
      <w:r w:rsidR="009E16AA">
        <w:t>participating in</w:t>
      </w:r>
      <w:r w:rsidR="00001456">
        <w:t xml:space="preserve"> the IDEAFEST Business Idea Competition</w:t>
      </w:r>
      <w:r w:rsidR="00EB1140">
        <w:t xml:space="preserve"> or similar competitions held by other </w:t>
      </w:r>
      <w:r w:rsidR="00221DA9">
        <w:t>departments</w:t>
      </w:r>
      <w:r w:rsidRPr="0080586D">
        <w:t>.</w:t>
      </w:r>
      <w:r w:rsidR="0080586D" w:rsidRPr="0080586D">
        <w:t xml:space="preserve"> </w:t>
      </w:r>
    </w:p>
    <w:p w14:paraId="69354DFE" w14:textId="77777777" w:rsidR="00001456" w:rsidRDefault="00001456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CFE0295" w14:textId="77777777" w:rsidR="00592D12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By using the Hub students can </w:t>
      </w:r>
      <w:r w:rsidR="00001456">
        <w:t>work on</w:t>
      </w:r>
      <w:r w:rsidRPr="0080586D">
        <w:t xml:space="preserve"> their </w:t>
      </w:r>
      <w:r w:rsidR="00001456">
        <w:t xml:space="preserve">business </w:t>
      </w:r>
      <w:r w:rsidRPr="0080586D">
        <w:t>idea</w:t>
      </w:r>
      <w:r w:rsidR="00001456">
        <w:t>s</w:t>
      </w:r>
      <w:r w:rsidRPr="0080586D">
        <w:t>, with use of shared IT facilities, office space</w:t>
      </w:r>
      <w:r w:rsidR="00A96B71">
        <w:t xml:space="preserve"> </w:t>
      </w:r>
      <w:r w:rsidR="00221DA9">
        <w:t>and</w:t>
      </w:r>
      <w:r w:rsidR="00677D05">
        <w:t xml:space="preserve"> lockers</w:t>
      </w:r>
      <w:r w:rsidRPr="0080586D">
        <w:t xml:space="preserve"> provided.</w:t>
      </w:r>
    </w:p>
    <w:p w14:paraId="77B5EAE3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90101B9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In order to be eligible </w:t>
      </w:r>
      <w:r w:rsidR="009E16AA">
        <w:t>to use the</w:t>
      </w:r>
      <w:r w:rsidRPr="0080586D">
        <w:t xml:space="preserve"> Hub, applicants must:</w:t>
      </w:r>
    </w:p>
    <w:p w14:paraId="56ABE867" w14:textId="77777777" w:rsidR="0080586D" w:rsidRPr="0080586D" w:rsidRDefault="0080586D" w:rsidP="00592D12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BFF9B3A" w14:textId="77777777" w:rsidR="0080586D" w:rsidRP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Be a current student at either Henley Business School or the University of Reading</w:t>
      </w:r>
      <w:r w:rsidR="00677D05">
        <w:t>.</w:t>
      </w:r>
    </w:p>
    <w:p w14:paraId="37F2B173" w14:textId="77777777" w:rsidR="0080586D" w:rsidRP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Be developing a credible business idea with the aim of turning it into a fully-fledged business</w:t>
      </w:r>
      <w:r w:rsidR="00677D05">
        <w:t>.</w:t>
      </w:r>
    </w:p>
    <w:p w14:paraId="748E5726" w14:textId="6E0A828F" w:rsidR="00D543AD" w:rsidRPr="00016650" w:rsidRDefault="009E16AA" w:rsidP="004F3280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  <w:rPr>
          <w:color w:val="0000FF"/>
          <w:u w:val="single"/>
        </w:rPr>
      </w:pPr>
      <w:r>
        <w:t>Be studying</w:t>
      </w:r>
      <w:r w:rsidR="004F3280">
        <w:t xml:space="preserve"> or</w:t>
      </w:r>
      <w:r w:rsidR="00001456">
        <w:t xml:space="preserve"> have studied on</w:t>
      </w:r>
      <w:r w:rsidR="00D543AD">
        <w:t xml:space="preserve"> an entrepreneurship module offered by Henley Business School. </w:t>
      </w:r>
      <w:r w:rsidR="00016650">
        <w:t xml:space="preserve">Please note that </w:t>
      </w:r>
      <w:r w:rsidR="00D543AD">
        <w:t>Henley Business School offers entrepreneurship modules to students across the University of Reading</w:t>
      </w:r>
      <w:r>
        <w:t>.</w:t>
      </w:r>
    </w:p>
    <w:p w14:paraId="13B24CDC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 xml:space="preserve">Agree to only use the Hub for developing their business idea – the Hub is </w:t>
      </w:r>
      <w:r w:rsidRPr="0080586D">
        <w:rPr>
          <w:u w:val="single"/>
        </w:rPr>
        <w:t>not</w:t>
      </w:r>
      <w:r w:rsidRPr="0080586D">
        <w:t xml:space="preserve"> a space for studying or socialising</w:t>
      </w:r>
      <w:r>
        <w:t xml:space="preserve"> with friends</w:t>
      </w:r>
      <w:r w:rsidR="00677D05">
        <w:t>.</w:t>
      </w:r>
    </w:p>
    <w:p w14:paraId="3A3B57BC" w14:textId="77777777" w:rsidR="00677D05" w:rsidRDefault="00677D05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 xml:space="preserve">Not give anyone else access to the Hub – if you are granted access to use the Hub you will be </w:t>
      </w:r>
      <w:r w:rsidR="00D543AD">
        <w:t>provided with a keycode, which you are not permitted to share with anyone else.</w:t>
      </w:r>
    </w:p>
    <w:p w14:paraId="11A18989" w14:textId="77777777" w:rsidR="007F4A8D" w:rsidRDefault="007F4A8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Keep hold of your locker key and not share it with anyone else – please note that if you lose your locker key, you are liable to pay for the cost of a replacement.</w:t>
      </w:r>
    </w:p>
    <w:p w14:paraId="7D26161F" w14:textId="77777777" w:rsidR="00D543AD" w:rsidRDefault="00D543AD" w:rsidP="00D543A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D543AD">
        <w:t>Be considerate of other</w:t>
      </w:r>
      <w:r>
        <w:t xml:space="preserve"> Hub users by keeping noise to a minimum.</w:t>
      </w:r>
    </w:p>
    <w:p w14:paraId="392B9CCC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Not leave the desks untidy or in any way unsuitable for other students that may be using the Hub</w:t>
      </w:r>
      <w:r w:rsidR="00D543AD">
        <w:t>.</w:t>
      </w:r>
    </w:p>
    <w:p w14:paraId="592B0990" w14:textId="77777777" w:rsidR="00D543AD" w:rsidRDefault="00D543A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Only drink bottled water whilst using the Hub – any other food or drink is not permitted.</w:t>
      </w:r>
    </w:p>
    <w:p w14:paraId="631AAFC7" w14:textId="77777777" w:rsidR="0025101A" w:rsidRPr="0080586D" w:rsidRDefault="0025101A" w:rsidP="0025101A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>Accept that HCfE is not responsible for the loss, theft or damage of any items left in the Hub overnight.</w:t>
      </w:r>
    </w:p>
    <w:p w14:paraId="11D656AA" w14:textId="77777777" w:rsidR="0080586D" w:rsidRDefault="0080586D" w:rsidP="0080586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 w:rsidRPr="0080586D">
        <w:t>Agree to vacate the Hub upon graduating</w:t>
      </w:r>
      <w:r w:rsidR="00677D05">
        <w:t>.</w:t>
      </w:r>
    </w:p>
    <w:p w14:paraId="66C7646A" w14:textId="77777777" w:rsidR="00D543AD" w:rsidRDefault="00D543AD" w:rsidP="00D543AD">
      <w:pPr>
        <w:pStyle w:val="ListParagraph"/>
        <w:widowControl/>
        <w:numPr>
          <w:ilvl w:val="0"/>
          <w:numId w:val="27"/>
        </w:numPr>
        <w:overflowPunct/>
        <w:autoSpaceDE/>
        <w:autoSpaceDN/>
        <w:adjustRightInd/>
        <w:spacing w:line="240" w:lineRule="auto"/>
        <w:textAlignment w:val="auto"/>
      </w:pPr>
      <w:r>
        <w:t xml:space="preserve">Meet all other rules and regulations applicable to University of Reading or Henley Business School students, as outlined </w:t>
      </w:r>
      <w:r w:rsidR="00016650">
        <w:t>here</w:t>
      </w:r>
      <w:r>
        <w:t xml:space="preserve">: </w:t>
      </w:r>
      <w:hyperlink r:id="rId9" w:history="1">
        <w:r w:rsidRPr="005319DF">
          <w:rPr>
            <w:rStyle w:val="Hyperlink"/>
          </w:rPr>
          <w:t>https://www.reading.ac.uk/internal/student/rules-and-regulations/stdserv-rules-and-regulations.aspx</w:t>
        </w:r>
      </w:hyperlink>
      <w:r>
        <w:t xml:space="preserve"> </w:t>
      </w:r>
    </w:p>
    <w:p w14:paraId="0A641A3E" w14:textId="77777777" w:rsidR="00D543AD" w:rsidRDefault="00D543AD" w:rsidP="00D543AD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D4F66EF" w14:textId="1D797BF5" w:rsidR="0080586D" w:rsidRDefault="0025101A" w:rsidP="007F4A8D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If you are happy to meet all of the above requirements, please fill out the application form on page two. When you have completed this form, please submit it to</w:t>
      </w:r>
      <w:r w:rsidR="006B3D9B">
        <w:t xml:space="preserve"> </w:t>
      </w:r>
      <w:r w:rsidR="006B3D9B" w:rsidRPr="006B3D9B">
        <w:t>Karina Zadubovskaya</w:t>
      </w:r>
      <w:r w:rsidR="006B3D9B">
        <w:t>.</w:t>
      </w:r>
    </w:p>
    <w:p w14:paraId="62D78D9A" w14:textId="77777777" w:rsidR="005E0E73" w:rsidRDefault="005E0E73" w:rsidP="007F4A8D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2A2CB152" w14:textId="77777777" w:rsidR="004807D3" w:rsidRP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  <w:rPr>
          <w:b/>
          <w:sz w:val="56"/>
          <w:szCs w:val="56"/>
          <w:u w:val="single"/>
        </w:rPr>
      </w:pPr>
      <w:r w:rsidRPr="0080586D">
        <w:rPr>
          <w:b/>
          <w:sz w:val="56"/>
          <w:szCs w:val="56"/>
          <w:u w:val="single"/>
        </w:rPr>
        <w:lastRenderedPageBreak/>
        <w:t>Entrepreneurship Hub Application Form</w:t>
      </w:r>
    </w:p>
    <w:p w14:paraId="0F9B701B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9288310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Name: _______________________________________________________________________________________</w:t>
      </w:r>
    </w:p>
    <w:p w14:paraId="0238F30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DD10553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Student Number: ______________________________________________________________________________</w:t>
      </w:r>
    </w:p>
    <w:p w14:paraId="36C6258F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6A9BB8B6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Email: _______________________________________________________________________________________</w:t>
      </w:r>
    </w:p>
    <w:p w14:paraId="730A0F2E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63F55B95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Phone Number: _______________________________________________________________________________</w:t>
      </w:r>
    </w:p>
    <w:p w14:paraId="56C75757" w14:textId="77777777" w:rsidR="0080586D" w:rsidRDefault="0080586D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386E9A3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Course: ______________________________________________________________________________________</w:t>
      </w:r>
    </w:p>
    <w:p w14:paraId="06201D1C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190973D2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Entrepreneurship</w:t>
      </w:r>
      <w:r w:rsidR="00ED070E">
        <w:t xml:space="preserve"> Programme/Module</w:t>
      </w:r>
      <w:r>
        <w:t>: __________________________________________________</w:t>
      </w:r>
      <w:r w:rsidR="00016650">
        <w:t>__________</w:t>
      </w:r>
    </w:p>
    <w:p w14:paraId="1AACFF0E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79C185AA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Summary of Business Idea: ______________________________________________________________________</w:t>
      </w:r>
    </w:p>
    <w:p w14:paraId="1031B2D6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A67AC1" w14:textId="77777777" w:rsidR="00677D05" w:rsidRDefault="00677D05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6C03519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Reason for applying: ____________________________________________________________________________</w:t>
      </w:r>
    </w:p>
    <w:p w14:paraId="26C1EB02" w14:textId="356BEFC8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6166EB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4BB6323E" w14:textId="1365D22B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109BC" wp14:editId="178F5A33">
                <wp:simplePos x="0" y="0"/>
                <wp:positionH relativeFrom="column">
                  <wp:posOffset>4679315</wp:posOffset>
                </wp:positionH>
                <wp:positionV relativeFrom="paragraph">
                  <wp:posOffset>10795</wp:posOffset>
                </wp:positionV>
                <wp:extent cx="161925" cy="1524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E1130" id="Rectangle 4" o:spid="_x0000_s1026" style="position:absolute;margin-left:368.45pt;margin-top:.85pt;width:12.7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" fillcolor="white [3212]" strokecolor="#243f60 [1604]" strokeweight="2pt"/>
            </w:pict>
          </mc:Fallback>
        </mc:AlternateContent>
      </w:r>
      <w:r>
        <w:t xml:space="preserve">I agree to the terms and conditions for the use of the Entrepreneurship Hub </w:t>
      </w:r>
    </w:p>
    <w:p w14:paraId="27B24B84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7E07DC5E" w14:textId="77777777" w:rsidR="004807D3" w:rsidRDefault="004807D3" w:rsidP="004B6287">
      <w:pPr>
        <w:widowControl/>
        <w:overflowPunct/>
        <w:autoSpaceDE/>
        <w:autoSpaceDN/>
        <w:adjustRightInd/>
        <w:spacing w:line="240" w:lineRule="auto"/>
        <w:textAlignment w:val="auto"/>
      </w:pPr>
      <w:r>
        <w:t xml:space="preserve">Signature: </w:t>
      </w:r>
      <w:r w:rsidR="0080586D">
        <w:t>____________________________________________________________________________________</w:t>
      </w:r>
    </w:p>
    <w:p w14:paraId="0E9E050D" w14:textId="77777777" w:rsidR="0025101A" w:rsidRDefault="0025101A" w:rsidP="004B6287">
      <w:pPr>
        <w:widowControl/>
        <w:overflowPunct/>
        <w:autoSpaceDE/>
        <w:autoSpaceDN/>
        <w:adjustRightInd/>
        <w:spacing w:line="240" w:lineRule="auto"/>
        <w:textAlignment w:val="auto"/>
      </w:pPr>
    </w:p>
    <w:p w14:paraId="5F3483C9" w14:textId="6048F5D1" w:rsidR="0025101A" w:rsidRPr="0025101A" w:rsidRDefault="0025101A" w:rsidP="004B6287">
      <w:pPr>
        <w:widowControl/>
        <w:overflowPunct/>
        <w:autoSpaceDE/>
        <w:autoSpaceDN/>
        <w:adjustRightInd/>
        <w:spacing w:line="240" w:lineRule="auto"/>
        <w:textAlignment w:val="auto"/>
        <w:rPr>
          <w:b/>
        </w:rPr>
      </w:pPr>
      <w:r w:rsidRPr="0025101A">
        <w:rPr>
          <w:b/>
        </w:rPr>
        <w:t xml:space="preserve">When you have completed this application form, please </w:t>
      </w:r>
      <w:r w:rsidR="000B2192">
        <w:rPr>
          <w:b/>
        </w:rPr>
        <w:t>email it to</w:t>
      </w:r>
      <w:r w:rsidR="005E0E73">
        <w:rPr>
          <w:b/>
        </w:rPr>
        <w:t xml:space="preserve"> </w:t>
      </w:r>
      <w:r w:rsidR="006B3D9B" w:rsidRPr="006B3D9B">
        <w:rPr>
          <w:b/>
        </w:rPr>
        <w:t xml:space="preserve">Karina Zadubovskaya </w:t>
      </w:r>
      <w:r w:rsidR="006B3D9B">
        <w:rPr>
          <w:b/>
        </w:rPr>
        <w:t xml:space="preserve">at </w:t>
      </w:r>
      <w:hyperlink r:id="rId10" w:history="1">
        <w:r w:rsidR="006B3D9B" w:rsidRPr="003A175F">
          <w:rPr>
            <w:rStyle w:val="Hyperlink"/>
            <w:b/>
          </w:rPr>
          <w:t>k.zadubovskaya@henley.ac.uk</w:t>
        </w:r>
      </w:hyperlink>
      <w:r w:rsidR="006B3D9B">
        <w:rPr>
          <w:b/>
        </w:rPr>
        <w:t xml:space="preserve"> </w:t>
      </w:r>
    </w:p>
    <w:sectPr w:rsidR="0025101A" w:rsidRPr="0025101A" w:rsidSect="00003034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701" w:right="851" w:bottom="1701" w:left="851" w:header="851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A451D" w14:textId="77777777" w:rsidR="000E3CBD" w:rsidRDefault="000E3CBD">
      <w:r>
        <w:separator/>
      </w:r>
    </w:p>
  </w:endnote>
  <w:endnote w:type="continuationSeparator" w:id="0">
    <w:p w14:paraId="6D30C8A5" w14:textId="77777777" w:rsidR="000E3CBD" w:rsidRDefault="000E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Effra Light">
    <w:altName w:val="Arial"/>
    <w:charset w:val="00"/>
    <w:family w:val="swiss"/>
    <w:pitch w:val="variable"/>
    <w:sig w:usb0="A00022EF" w:usb1="D000A05B" w:usb2="00000008" w:usb3="00000000" w:csb0="000000DF" w:csb1="00000000"/>
    <w:embedRegular r:id="rId1" w:fontKey="{36E70F9B-695B-4680-817E-56F544A11BC9}"/>
    <w:embedItalic r:id="rId2" w:fontKey="{33547FFA-4BA7-4EF0-AC9E-B1ED7B496F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07AABF-876D-431E-B45A-6F805624E1CA}"/>
    <w:embedBold r:id="rId4" w:fontKey="{D58E7861-548D-4092-A759-96CCCE33759E}"/>
    <w:embedItalic r:id="rId5" w:fontKey="{F0373A51-FACA-4C44-8331-C7441AE0E5E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D2ED4A5-6CA9-48BB-B6D7-C46F40D8E95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3219812-A897-49A1-902C-66C48D3406B0}"/>
  </w:font>
  <w:font w:name="Effra">
    <w:altName w:val="Calibri"/>
    <w:charset w:val="00"/>
    <w:family w:val="swiss"/>
    <w:pitch w:val="variable"/>
    <w:sig w:usb0="00000000" w:usb1="D000A05B" w:usb2="00000008" w:usb3="00000000" w:csb0="000000DF" w:csb1="00000000"/>
    <w:embedRegular r:id="rId8" w:fontKey="{BFB0A843-E75B-439D-AEC2-01DCEC90BDB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5114D6-6C3F-4CE0-BD9D-7EC32B815AB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68996" w14:textId="77777777" w:rsidR="00895F12" w:rsidRDefault="00895F12">
    <w:pPr>
      <w:pStyle w:val="Footer"/>
      <w:rPr>
        <w:noProof/>
        <w:lang w:eastAsia="en-GB"/>
      </w:rPr>
    </w:pPr>
  </w:p>
  <w:p w14:paraId="6C78F13E" w14:textId="77777777" w:rsidR="00895F12" w:rsidRDefault="00895F1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872" behindDoc="0" locked="0" layoutInCell="1" allowOverlap="1" wp14:anchorId="38DBAF6B" wp14:editId="5EE569CC">
          <wp:simplePos x="0" y="0"/>
          <wp:positionH relativeFrom="margin">
            <wp:align>right</wp:align>
          </wp:positionH>
          <wp:positionV relativeFrom="paragraph">
            <wp:posOffset>60325</wp:posOffset>
          </wp:positionV>
          <wp:extent cx="2098800" cy="129600"/>
          <wp:effectExtent l="0" t="0" r="0" b="3810"/>
          <wp:wrapSquare wrapText="bothSides"/>
          <wp:docPr id="5" name="Picture 5" descr="C:\Users\px904938\AppData\Local\Microsoft\Windows\INetCache\Content.Word\Henley_Logo_White_text_Strapline_Blue_CYM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x904938\AppData\Local\Microsoft\Windows\INetCache\Content.Word\Henley_Logo_White_text_Strapline_Blue_CYMK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60"/>
                  <a:stretch/>
                </pic:blipFill>
                <pic:spPr bwMode="auto">
                  <a:xfrm>
                    <a:off x="0" y="0"/>
                    <a:ext cx="2098800" cy="129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7BFE1" w14:textId="77777777" w:rsidR="007F2AB9" w:rsidRDefault="00445FE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7A6C085F" wp14:editId="1D8A0E8A">
          <wp:simplePos x="0" y="0"/>
          <wp:positionH relativeFrom="margin">
            <wp:align>right</wp:align>
          </wp:positionH>
          <wp:positionV relativeFrom="paragraph">
            <wp:posOffset>-280670</wp:posOffset>
          </wp:positionV>
          <wp:extent cx="2880000" cy="468000"/>
          <wp:effectExtent l="0" t="0" r="0" b="825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nley Triple 2017 Colour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7510F" w14:textId="77777777" w:rsidR="000E3CBD" w:rsidRDefault="000E3CBD">
      <w:r>
        <w:separator/>
      </w:r>
    </w:p>
  </w:footnote>
  <w:footnote w:type="continuationSeparator" w:id="0">
    <w:p w14:paraId="72FBB191" w14:textId="77777777" w:rsidR="000E3CBD" w:rsidRDefault="000E3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57BB0" w14:textId="77777777" w:rsidR="00087D3E" w:rsidRDefault="00B674C8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  <w:r>
      <w:rPr>
        <w:noProof/>
        <w:lang w:eastAsia="en-GB"/>
      </w:rPr>
      <w:drawing>
        <wp:anchor distT="0" distB="0" distL="114300" distR="114300" simplePos="0" relativeHeight="251664896" behindDoc="0" locked="1" layoutInCell="1" allowOverlap="1" wp14:anchorId="0FC741DB" wp14:editId="6A361BF7">
          <wp:simplePos x="0" y="0"/>
          <wp:positionH relativeFrom="column">
            <wp:posOffset>2540</wp:posOffset>
          </wp:positionH>
          <wp:positionV relativeFrom="page">
            <wp:posOffset>543560</wp:posOffset>
          </wp:positionV>
          <wp:extent cx="363600" cy="446400"/>
          <wp:effectExtent l="0" t="0" r="0" b="0"/>
          <wp:wrapSquare wrapText="bothSides"/>
          <wp:docPr id="3" name="Picture 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45" b="30473"/>
                  <a:stretch/>
                </pic:blipFill>
                <pic:spPr bwMode="auto">
                  <a:xfrm>
                    <a:off x="0" y="0"/>
                    <a:ext cx="3636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087D3E">
      <w:t xml:space="preserve">Page </w:t>
    </w:r>
    <w:r w:rsidR="004115BB">
      <w:rPr>
        <w:rStyle w:val="PageNumber"/>
      </w:rPr>
      <w:fldChar w:fldCharType="begin"/>
    </w:r>
    <w:r w:rsidR="00087D3E">
      <w:rPr>
        <w:rStyle w:val="PageNumber"/>
      </w:rPr>
      <w:instrText xml:space="preserve"> PAGE </w:instrText>
    </w:r>
    <w:r w:rsidR="004115BB">
      <w:rPr>
        <w:rStyle w:val="PageNumber"/>
      </w:rPr>
      <w:fldChar w:fldCharType="separate"/>
    </w:r>
    <w:r w:rsidR="004F3280">
      <w:rPr>
        <w:rStyle w:val="PageNumber"/>
        <w:noProof/>
      </w:rPr>
      <w:t>2</w:t>
    </w:r>
    <w:r w:rsidR="004115BB">
      <w:rPr>
        <w:rStyle w:val="PageNumber"/>
      </w:rPr>
      <w:fldChar w:fldCharType="end"/>
    </w:r>
  </w:p>
  <w:p w14:paraId="6ED6D3F2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428DCFEB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  <w:rPr>
        <w:rStyle w:val="PageNumber"/>
      </w:rPr>
    </w:pPr>
  </w:p>
  <w:p w14:paraId="556E3E84" w14:textId="77777777" w:rsidR="00187230" w:rsidRDefault="00187230" w:rsidP="00B674C8">
    <w:pPr>
      <w:pStyle w:val="Pagenumbers"/>
      <w:tabs>
        <w:tab w:val="left" w:pos="1665"/>
        <w:tab w:val="right" w:pos="1020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A225F" w14:textId="77777777" w:rsidR="00087D3E" w:rsidRDefault="007F2AB9">
    <w:pPr>
      <w:jc w:val="right"/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22188D5B" wp14:editId="22F39229">
          <wp:simplePos x="0" y="0"/>
          <wp:positionH relativeFrom="page">
            <wp:align>center</wp:align>
          </wp:positionH>
          <wp:positionV relativeFrom="page">
            <wp:posOffset>495300</wp:posOffset>
          </wp:positionV>
          <wp:extent cx="1440000" cy="644400"/>
          <wp:effectExtent l="0" t="0" r="8255" b="3810"/>
          <wp:wrapNone/>
          <wp:docPr id="39" name="Picture 39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115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753AE7E9" wp14:editId="6FDFDE9C">
              <wp:simplePos x="0" y="0"/>
              <wp:positionH relativeFrom="page">
                <wp:posOffset>116205</wp:posOffset>
              </wp:positionH>
              <wp:positionV relativeFrom="page">
                <wp:posOffset>3456305</wp:posOffset>
              </wp:positionV>
              <wp:extent cx="91440" cy="179705"/>
              <wp:effectExtent l="0" t="0" r="381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C7882" w14:textId="77777777" w:rsidR="00087D3E" w:rsidRDefault="00087D3E">
                          <w:pPr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 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DD50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9.15pt;margin-top:272.15pt;width:7.2pt;height:14.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" stroked="f" strokeweight="0">
              <v:textbox inset="0,0,0,0">
                <w:txbxContent>
                  <w:p w:rsidR="00087D3E" w:rsidRDefault="00087D3E">
                    <w:pPr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  -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82553E1" w14:textId="77777777" w:rsidR="00087D3E" w:rsidRDefault="00087D3E"/>
  <w:p w14:paraId="3B0FAF83" w14:textId="77777777" w:rsidR="00087D3E" w:rsidRDefault="00087D3E"/>
  <w:p w14:paraId="63CD0716" w14:textId="77777777" w:rsidR="00087D3E" w:rsidRDefault="00087D3E"/>
  <w:p w14:paraId="4B95B04E" w14:textId="77777777" w:rsidR="00087D3E" w:rsidRDefault="00087D3E" w:rsidP="00003034">
    <w:pPr>
      <w:ind w:righ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FFB206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108B4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F1E3CA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436B0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59AFC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40EC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CDAA3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0C0ED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6A29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00E9A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C325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2" w15:restartNumberingAfterBreak="0">
    <w:nsid w:val="00000002"/>
    <w:multiLevelType w:val="singleLevel"/>
    <w:tmpl w:val="00000000"/>
    <w:lvl w:ilvl="0">
      <w:start w:val="1"/>
      <w:numFmt w:val="bullet"/>
      <w:pStyle w:val="listblo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000003"/>
    <w:multiLevelType w:val="singleLevel"/>
    <w:tmpl w:val="00000000"/>
    <w:lvl w:ilvl="0">
      <w:start w:val="1"/>
      <w:numFmt w:val="decimal"/>
      <w:pStyle w:val="listnumbered"/>
      <w:lvlText w:val="%1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00000004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05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06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07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8" w15:restartNumberingAfterBreak="0">
    <w:nsid w:val="00000008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19" w15:restartNumberingAfterBreak="0">
    <w:nsid w:val="00000009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0" w15:restartNumberingAfterBreak="0">
    <w:nsid w:val="0000000A"/>
    <w:multiLevelType w:val="singleLevel"/>
    <w:tmpl w:val="0000000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Courier" w:hAnsi="Courier" w:hint="default"/>
        <w:b/>
        <w:i w:val="0"/>
        <w:sz w:val="22"/>
      </w:rPr>
    </w:lvl>
  </w:abstractNum>
  <w:abstractNum w:abstractNumId="21" w15:restartNumberingAfterBreak="0">
    <w:nsid w:val="0000000B"/>
    <w:multiLevelType w:val="singleLevel"/>
    <w:tmpl w:val="0000000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Effra Light" w:hAnsi="Effra Light" w:hint="default"/>
        <w:b w:val="0"/>
        <w:i w:val="0"/>
        <w:sz w:val="22"/>
      </w:rPr>
    </w:lvl>
  </w:abstractNum>
  <w:abstractNum w:abstractNumId="22" w15:restartNumberingAfterBreak="0">
    <w:nsid w:val="50B03B36"/>
    <w:multiLevelType w:val="hybridMultilevel"/>
    <w:tmpl w:val="9D925D30"/>
    <w:lvl w:ilvl="0" w:tplc="786C3172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3EF6EE8E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62FCD092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E76EF1D6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3D96FE8A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B922DCEE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1CB493EC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6AB88314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3F24CB3E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37C23CA"/>
    <w:multiLevelType w:val="hybridMultilevel"/>
    <w:tmpl w:val="774896BA"/>
    <w:lvl w:ilvl="0" w:tplc="6140487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586114">
    <w:abstractNumId w:val="1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Helvetica" w:hAnsi="Helvetica" w:hint="default"/>
        </w:rPr>
      </w:lvl>
    </w:lvlOverride>
  </w:num>
  <w:num w:numId="2" w16cid:durableId="1744373309">
    <w:abstractNumId w:val="12"/>
  </w:num>
  <w:num w:numId="3" w16cid:durableId="898443459">
    <w:abstractNumId w:val="13"/>
  </w:num>
  <w:num w:numId="4" w16cid:durableId="208080859">
    <w:abstractNumId w:val="15"/>
  </w:num>
  <w:num w:numId="5" w16cid:durableId="653216746">
    <w:abstractNumId w:val="16"/>
  </w:num>
  <w:num w:numId="6" w16cid:durableId="1505317730">
    <w:abstractNumId w:val="17"/>
  </w:num>
  <w:num w:numId="7" w16cid:durableId="1493255274">
    <w:abstractNumId w:val="18"/>
  </w:num>
  <w:num w:numId="8" w16cid:durableId="1150174058">
    <w:abstractNumId w:val="19"/>
  </w:num>
  <w:num w:numId="9" w16cid:durableId="770274774">
    <w:abstractNumId w:val="20"/>
  </w:num>
  <w:num w:numId="10" w16cid:durableId="784278374">
    <w:abstractNumId w:val="21"/>
  </w:num>
  <w:num w:numId="11" w16cid:durableId="142742312">
    <w:abstractNumId w:val="1"/>
  </w:num>
  <w:num w:numId="12" w16cid:durableId="1394160534">
    <w:abstractNumId w:val="22"/>
  </w:num>
  <w:num w:numId="13" w16cid:durableId="2058426871">
    <w:abstractNumId w:val="12"/>
  </w:num>
  <w:num w:numId="14" w16cid:durableId="1681395832">
    <w:abstractNumId w:val="13"/>
  </w:num>
  <w:num w:numId="15" w16cid:durableId="36199019">
    <w:abstractNumId w:val="14"/>
  </w:num>
  <w:num w:numId="16" w16cid:durableId="594243408">
    <w:abstractNumId w:val="15"/>
  </w:num>
  <w:num w:numId="17" w16cid:durableId="1449011159">
    <w:abstractNumId w:val="0"/>
  </w:num>
  <w:num w:numId="18" w16cid:durableId="2094622230">
    <w:abstractNumId w:val="10"/>
  </w:num>
  <w:num w:numId="19" w16cid:durableId="36243754">
    <w:abstractNumId w:val="8"/>
  </w:num>
  <w:num w:numId="20" w16cid:durableId="1041902324">
    <w:abstractNumId w:val="7"/>
  </w:num>
  <w:num w:numId="21" w16cid:durableId="481779320">
    <w:abstractNumId w:val="6"/>
  </w:num>
  <w:num w:numId="22" w16cid:durableId="894007529">
    <w:abstractNumId w:val="5"/>
  </w:num>
  <w:num w:numId="23" w16cid:durableId="1464422190">
    <w:abstractNumId w:val="9"/>
  </w:num>
  <w:num w:numId="24" w16cid:durableId="919674759">
    <w:abstractNumId w:val="4"/>
  </w:num>
  <w:num w:numId="25" w16cid:durableId="741759515">
    <w:abstractNumId w:val="3"/>
  </w:num>
  <w:num w:numId="26" w16cid:durableId="1103114793">
    <w:abstractNumId w:val="2"/>
  </w:num>
  <w:num w:numId="27" w16cid:durableId="12781937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embedTrueType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CC3"/>
    <w:rsid w:val="00001456"/>
    <w:rsid w:val="00003034"/>
    <w:rsid w:val="00016650"/>
    <w:rsid w:val="00020C27"/>
    <w:rsid w:val="00051715"/>
    <w:rsid w:val="00087D3E"/>
    <w:rsid w:val="000B2192"/>
    <w:rsid w:val="000E3CBD"/>
    <w:rsid w:val="000F6A06"/>
    <w:rsid w:val="000F6CC3"/>
    <w:rsid w:val="00141181"/>
    <w:rsid w:val="00154BE4"/>
    <w:rsid w:val="00154CE6"/>
    <w:rsid w:val="00187230"/>
    <w:rsid w:val="001D693E"/>
    <w:rsid w:val="001E5264"/>
    <w:rsid w:val="001E7D30"/>
    <w:rsid w:val="00221DA9"/>
    <w:rsid w:val="0022476C"/>
    <w:rsid w:val="00231CD2"/>
    <w:rsid w:val="00247F72"/>
    <w:rsid w:val="0025101A"/>
    <w:rsid w:val="002D734F"/>
    <w:rsid w:val="002E4EE2"/>
    <w:rsid w:val="00311B71"/>
    <w:rsid w:val="003802A6"/>
    <w:rsid w:val="00392669"/>
    <w:rsid w:val="0039445C"/>
    <w:rsid w:val="003967A0"/>
    <w:rsid w:val="003E0BF3"/>
    <w:rsid w:val="004115BB"/>
    <w:rsid w:val="0043395E"/>
    <w:rsid w:val="00445FE8"/>
    <w:rsid w:val="00457651"/>
    <w:rsid w:val="0046279A"/>
    <w:rsid w:val="00471087"/>
    <w:rsid w:val="004807D3"/>
    <w:rsid w:val="00493E64"/>
    <w:rsid w:val="00496110"/>
    <w:rsid w:val="004B31B9"/>
    <w:rsid w:val="004B6287"/>
    <w:rsid w:val="004E14DF"/>
    <w:rsid w:val="004F3280"/>
    <w:rsid w:val="00557E9E"/>
    <w:rsid w:val="0056334C"/>
    <w:rsid w:val="005806AB"/>
    <w:rsid w:val="00581687"/>
    <w:rsid w:val="00592D12"/>
    <w:rsid w:val="005A0C81"/>
    <w:rsid w:val="005E0E73"/>
    <w:rsid w:val="00631451"/>
    <w:rsid w:val="00677D05"/>
    <w:rsid w:val="0068504F"/>
    <w:rsid w:val="006B3D9B"/>
    <w:rsid w:val="006C7BCC"/>
    <w:rsid w:val="00715C71"/>
    <w:rsid w:val="0074526C"/>
    <w:rsid w:val="00780127"/>
    <w:rsid w:val="007E4863"/>
    <w:rsid w:val="007F2AB9"/>
    <w:rsid w:val="007F4A8D"/>
    <w:rsid w:val="0080586D"/>
    <w:rsid w:val="0081401F"/>
    <w:rsid w:val="00862797"/>
    <w:rsid w:val="00895F12"/>
    <w:rsid w:val="008B59C4"/>
    <w:rsid w:val="008D07BF"/>
    <w:rsid w:val="008F14C2"/>
    <w:rsid w:val="00954495"/>
    <w:rsid w:val="00966DA6"/>
    <w:rsid w:val="00970BD2"/>
    <w:rsid w:val="009710DF"/>
    <w:rsid w:val="009C087F"/>
    <w:rsid w:val="009C1319"/>
    <w:rsid w:val="009E16AA"/>
    <w:rsid w:val="00A055F1"/>
    <w:rsid w:val="00A34D12"/>
    <w:rsid w:val="00A5093F"/>
    <w:rsid w:val="00A87500"/>
    <w:rsid w:val="00A96B71"/>
    <w:rsid w:val="00AA245F"/>
    <w:rsid w:val="00AE7D6C"/>
    <w:rsid w:val="00AF6AEE"/>
    <w:rsid w:val="00B2106D"/>
    <w:rsid w:val="00B37001"/>
    <w:rsid w:val="00B674C8"/>
    <w:rsid w:val="00B71290"/>
    <w:rsid w:val="00B74955"/>
    <w:rsid w:val="00B80A2A"/>
    <w:rsid w:val="00B922F3"/>
    <w:rsid w:val="00BE08E4"/>
    <w:rsid w:val="00BE50A8"/>
    <w:rsid w:val="00C52377"/>
    <w:rsid w:val="00C85547"/>
    <w:rsid w:val="00C9473C"/>
    <w:rsid w:val="00CD1150"/>
    <w:rsid w:val="00CD23C7"/>
    <w:rsid w:val="00D05E63"/>
    <w:rsid w:val="00D07862"/>
    <w:rsid w:val="00D10BD6"/>
    <w:rsid w:val="00D2009B"/>
    <w:rsid w:val="00D543AD"/>
    <w:rsid w:val="00D95431"/>
    <w:rsid w:val="00E22108"/>
    <w:rsid w:val="00E64F67"/>
    <w:rsid w:val="00E70ED6"/>
    <w:rsid w:val="00E71B0C"/>
    <w:rsid w:val="00EB1140"/>
    <w:rsid w:val="00EC7E9A"/>
    <w:rsid w:val="00ED070E"/>
    <w:rsid w:val="00ED184B"/>
    <w:rsid w:val="00F23C78"/>
    <w:rsid w:val="00F338C8"/>
    <w:rsid w:val="00F437A7"/>
    <w:rsid w:val="00FA2118"/>
    <w:rsid w:val="00FC15B2"/>
    <w:rsid w:val="00FD51CD"/>
    <w:rsid w:val="00FE2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FEB15B"/>
  <w15:docId w15:val="{899B8560-2B39-4070-8F1A-65BB88F7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669"/>
    <w:pPr>
      <w:widowControl w:val="0"/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Calibri" w:hAnsi="Calibri"/>
      <w:sz w:val="22"/>
      <w:lang w:eastAsia="en-US"/>
    </w:rPr>
  </w:style>
  <w:style w:type="paragraph" w:styleId="Heading1">
    <w:name w:val="heading 1"/>
    <w:basedOn w:val="Normal"/>
    <w:next w:val="Normal"/>
    <w:qFormat/>
    <w:rsid w:val="00102F87"/>
    <w:pPr>
      <w:keepNext/>
      <w:tabs>
        <w:tab w:val="left" w:pos="-720"/>
      </w:tabs>
      <w:suppressAutoHyphens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115BB"/>
    <w:pPr>
      <w:outlineLvl w:val="1"/>
    </w:pPr>
    <w:rPr>
      <w:b w:val="0"/>
      <w:i/>
    </w:rPr>
  </w:style>
  <w:style w:type="paragraph" w:styleId="Heading3">
    <w:name w:val="heading 3"/>
    <w:basedOn w:val="Heading2"/>
    <w:next w:val="Normal"/>
    <w:qFormat/>
    <w:rsid w:val="004115BB"/>
    <w:pPr>
      <w:spacing w:after="6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92669"/>
    <w:pPr>
      <w:tabs>
        <w:tab w:val="center" w:pos="4153"/>
        <w:tab w:val="right" w:pos="8306"/>
      </w:tabs>
    </w:pPr>
    <w:rPr>
      <w:sz w:val="16"/>
    </w:rPr>
  </w:style>
  <w:style w:type="paragraph" w:styleId="Header">
    <w:name w:val="header"/>
    <w:basedOn w:val="Normal"/>
    <w:rsid w:val="00392669"/>
    <w:pPr>
      <w:tabs>
        <w:tab w:val="center" w:pos="4153"/>
        <w:tab w:val="right" w:pos="8306"/>
      </w:tabs>
    </w:pPr>
  </w:style>
  <w:style w:type="paragraph" w:customStyle="1" w:styleId="Recipientaddress">
    <w:name w:val="Recipient address"/>
    <w:basedOn w:val="Normal"/>
    <w:rsid w:val="00FE2AF9"/>
    <w:pPr>
      <w:spacing w:line="240" w:lineRule="atLeast"/>
      <w:ind w:left="227" w:hanging="227"/>
    </w:pPr>
  </w:style>
  <w:style w:type="paragraph" w:customStyle="1" w:styleId="Namelist">
    <w:name w:val="Name list"/>
    <w:basedOn w:val="Normal"/>
    <w:rsid w:val="00FE2AF9"/>
    <w:pPr>
      <w:tabs>
        <w:tab w:val="left" w:pos="1227"/>
        <w:tab w:val="left" w:pos="5827"/>
      </w:tabs>
      <w:overflowPunct/>
      <w:spacing w:after="60" w:line="200" w:lineRule="atLeast"/>
      <w:jc w:val="right"/>
    </w:pPr>
    <w:rPr>
      <w:color w:val="000000"/>
      <w:sz w:val="16"/>
      <w:szCs w:val="16"/>
      <w:lang w:val="en-US"/>
    </w:rPr>
  </w:style>
  <w:style w:type="character" w:customStyle="1" w:styleId="Jobtitle">
    <w:name w:val="Job title"/>
    <w:rsid w:val="00AE7D6C"/>
    <w:rPr>
      <w:rFonts w:ascii="Effra Light" w:hAnsi="Effra Light"/>
      <w:i/>
      <w:position w:val="0"/>
      <w:sz w:val="16"/>
      <w:szCs w:val="16"/>
    </w:rPr>
  </w:style>
  <w:style w:type="character" w:customStyle="1" w:styleId="ContactinfoinNamelist">
    <w:name w:val="Contact info in Name list"/>
    <w:rsid w:val="00AE7D6C"/>
    <w:rPr>
      <w:rFonts w:ascii="Effra Light" w:hAnsi="Effra Light"/>
      <w:position w:val="0"/>
      <w:sz w:val="14"/>
      <w:szCs w:val="14"/>
    </w:rPr>
  </w:style>
  <w:style w:type="character" w:styleId="Hyperlink">
    <w:name w:val="Hyperlink"/>
    <w:rsid w:val="004115BB"/>
    <w:rPr>
      <w:color w:val="0000FF"/>
      <w:u w:val="single"/>
    </w:rPr>
  </w:style>
  <w:style w:type="paragraph" w:customStyle="1" w:styleId="refs">
    <w:name w:val="refs"/>
    <w:basedOn w:val="Recipientaddress"/>
    <w:rsid w:val="004115BB"/>
    <w:pPr>
      <w:tabs>
        <w:tab w:val="left" w:pos="680"/>
      </w:tabs>
    </w:pPr>
    <w:rPr>
      <w:sz w:val="20"/>
    </w:rPr>
  </w:style>
  <w:style w:type="paragraph" w:customStyle="1" w:styleId="HoD">
    <w:name w:val="HoD"/>
    <w:rsid w:val="004115BB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sz w:val="18"/>
      <w:lang w:eastAsia="en-US"/>
    </w:rPr>
  </w:style>
  <w:style w:type="character" w:customStyle="1" w:styleId="innamelist">
    <w:name w:val="'+' in name list"/>
    <w:rsid w:val="00C379C3"/>
    <w:rPr>
      <w:rFonts w:ascii="Effra Light" w:hAnsi="Effra Light"/>
      <w:spacing w:val="4"/>
      <w:position w:val="0"/>
      <w:sz w:val="14"/>
      <w:szCs w:val="14"/>
    </w:rPr>
  </w:style>
  <w:style w:type="paragraph" w:customStyle="1" w:styleId="schoolfaculty">
    <w:name w:val="school/faculty"/>
    <w:basedOn w:val="refs"/>
    <w:rsid w:val="004115BB"/>
    <w:pPr>
      <w:ind w:left="0" w:firstLine="0"/>
    </w:pPr>
  </w:style>
  <w:style w:type="paragraph" w:customStyle="1" w:styleId="department">
    <w:name w:val="department"/>
    <w:basedOn w:val="refs"/>
    <w:rsid w:val="004115BB"/>
    <w:pPr>
      <w:ind w:left="0" w:firstLine="0"/>
    </w:pPr>
    <w:rPr>
      <w:b/>
    </w:rPr>
  </w:style>
  <w:style w:type="paragraph" w:customStyle="1" w:styleId="Date1">
    <w:name w:val="Date1"/>
    <w:basedOn w:val="Recipientaddress"/>
    <w:rsid w:val="00392669"/>
    <w:pPr>
      <w:framePr w:hSpace="180" w:wrap="auto" w:vAnchor="text" w:hAnchor="text" w:y="1"/>
      <w:spacing w:before="480" w:after="240"/>
    </w:pPr>
    <w:rPr>
      <w:noProof/>
    </w:rPr>
  </w:style>
  <w:style w:type="paragraph" w:styleId="BalloonText">
    <w:name w:val="Balloon Text"/>
    <w:basedOn w:val="Normal"/>
    <w:link w:val="BalloonTextChar"/>
    <w:rsid w:val="00311B71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listblob">
    <w:name w:val="listblob"/>
    <w:basedOn w:val="Normal"/>
    <w:rsid w:val="004115BB"/>
    <w:pPr>
      <w:numPr>
        <w:numId w:val="13"/>
      </w:numPr>
      <w:tabs>
        <w:tab w:val="clear" w:pos="360"/>
      </w:tabs>
      <w:ind w:left="568" w:hanging="284"/>
    </w:pPr>
  </w:style>
  <w:style w:type="paragraph" w:customStyle="1" w:styleId="listnumbered">
    <w:name w:val="listnumbered"/>
    <w:basedOn w:val="Normal"/>
    <w:rsid w:val="004115BB"/>
    <w:pPr>
      <w:numPr>
        <w:numId w:val="14"/>
      </w:numPr>
      <w:tabs>
        <w:tab w:val="clear" w:pos="360"/>
      </w:tabs>
      <w:ind w:left="284" w:hanging="284"/>
    </w:pPr>
  </w:style>
  <w:style w:type="character" w:customStyle="1" w:styleId="BalloonTextChar">
    <w:name w:val="Balloon Text Char"/>
    <w:link w:val="BalloonText"/>
    <w:rsid w:val="00311B71"/>
    <w:rPr>
      <w:rFonts w:ascii="Tahoma" w:hAnsi="Tahoma" w:cs="Tahoma"/>
      <w:sz w:val="16"/>
      <w:szCs w:val="16"/>
      <w:lang w:val="en-GB"/>
    </w:rPr>
  </w:style>
  <w:style w:type="character" w:customStyle="1" w:styleId="Qualificationsafternamecaps">
    <w:name w:val="Qualifications after name (caps)"/>
    <w:rsid w:val="00AE7D6C"/>
    <w:rPr>
      <w:rFonts w:ascii="Effra Light" w:hAnsi="Effra Light"/>
      <w:smallCaps/>
      <w:sz w:val="16"/>
      <w:szCs w:val="16"/>
    </w:rPr>
  </w:style>
  <w:style w:type="paragraph" w:customStyle="1" w:styleId="Namelistfirst">
    <w:name w:val="Name list (first)"/>
    <w:basedOn w:val="Namelist"/>
    <w:rsid w:val="00C379C3"/>
  </w:style>
  <w:style w:type="paragraph" w:customStyle="1" w:styleId="Unitname">
    <w:name w:val="Unit name"/>
    <w:basedOn w:val="Normal"/>
    <w:rsid w:val="00AF6AEE"/>
    <w:pPr>
      <w:tabs>
        <w:tab w:val="left" w:pos="1227"/>
        <w:tab w:val="left" w:pos="5827"/>
      </w:tabs>
      <w:overflowPunct/>
      <w:spacing w:line="230" w:lineRule="atLeast"/>
    </w:pPr>
    <w:rPr>
      <w:b/>
      <w:color w:val="000000"/>
      <w:sz w:val="18"/>
      <w:szCs w:val="18"/>
      <w:lang w:val="en-US"/>
    </w:rPr>
  </w:style>
  <w:style w:type="paragraph" w:customStyle="1" w:styleId="Address">
    <w:name w:val="Address"/>
    <w:basedOn w:val="Normal"/>
    <w:rsid w:val="00392669"/>
    <w:pPr>
      <w:tabs>
        <w:tab w:val="left" w:pos="1227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paragraph" w:customStyle="1" w:styleId="Contactinfo">
    <w:name w:val="Contact info"/>
    <w:basedOn w:val="Normal"/>
    <w:rsid w:val="00392669"/>
    <w:pPr>
      <w:tabs>
        <w:tab w:val="left" w:pos="540"/>
        <w:tab w:val="left" w:pos="1701"/>
        <w:tab w:val="left" w:pos="5827"/>
      </w:tabs>
      <w:overflowPunct/>
      <w:spacing w:before="120" w:line="230" w:lineRule="atLeast"/>
    </w:pPr>
    <w:rPr>
      <w:color w:val="000000"/>
      <w:sz w:val="18"/>
      <w:szCs w:val="18"/>
      <w:lang w:val="en-US"/>
    </w:rPr>
  </w:style>
  <w:style w:type="character" w:customStyle="1" w:styleId="Contactmethod">
    <w:name w:val="Contact method"/>
    <w:rsid w:val="00AE7D6C"/>
    <w:rPr>
      <w:rFonts w:ascii="Effra Light" w:hAnsi="Effra Light"/>
      <w:i/>
      <w:position w:val="0"/>
      <w:sz w:val="18"/>
      <w:szCs w:val="18"/>
    </w:rPr>
  </w:style>
  <w:style w:type="character" w:customStyle="1" w:styleId="inContactinfo">
    <w:name w:val="'+' in Contact info"/>
    <w:rsid w:val="00C379C3"/>
    <w:rPr>
      <w:position w:val="0"/>
    </w:rPr>
  </w:style>
  <w:style w:type="character" w:customStyle="1" w:styleId="Webfootersolidus">
    <w:name w:val="Web footer solidus"/>
    <w:rsid w:val="00020C27"/>
    <w:rPr>
      <w:rFonts w:ascii="Effra" w:hAnsi="Effra"/>
      <w:color w:val="808080"/>
    </w:rPr>
  </w:style>
  <w:style w:type="paragraph" w:customStyle="1" w:styleId="Webfooter">
    <w:name w:val="Web footer"/>
    <w:basedOn w:val="Footer"/>
    <w:rsid w:val="00E64F67"/>
    <w:pPr>
      <w:pBdr>
        <w:top w:val="single" w:sz="4" w:space="6" w:color="auto"/>
      </w:pBdr>
      <w:ind w:right="-1588"/>
      <w:jc w:val="right"/>
    </w:pPr>
    <w:rPr>
      <w:b/>
      <w:caps/>
      <w:sz w:val="22"/>
    </w:rPr>
  </w:style>
  <w:style w:type="paragraph" w:customStyle="1" w:styleId="Pagenumbers">
    <w:name w:val="Page numbers"/>
    <w:rsid w:val="00392669"/>
    <w:pPr>
      <w:jc w:val="right"/>
    </w:pPr>
    <w:rPr>
      <w:rFonts w:ascii="Calibri" w:hAnsi="Calibri"/>
      <w:i/>
      <w:sz w:val="22"/>
      <w:lang w:eastAsia="en-US"/>
    </w:rPr>
  </w:style>
  <w:style w:type="character" w:styleId="PageNumber">
    <w:name w:val="page number"/>
    <w:basedOn w:val="DefaultParagraphFont"/>
    <w:rsid w:val="003834B9"/>
  </w:style>
  <w:style w:type="character" w:customStyle="1" w:styleId="Qualificationsafternamelowercase">
    <w:name w:val="Qualifications after name (lowercase)"/>
    <w:rsid w:val="00DC12CD"/>
  </w:style>
  <w:style w:type="character" w:styleId="Strong">
    <w:name w:val="Strong"/>
    <w:basedOn w:val="DefaultParagraphFont"/>
    <w:qFormat/>
    <w:rsid w:val="00EC7E9A"/>
    <w:rPr>
      <w:rFonts w:asciiTheme="minorHAnsi" w:hAnsiTheme="minorHAnsi"/>
      <w:b/>
      <w:bCs/>
      <w:color w:val="1E3582"/>
    </w:rPr>
  </w:style>
  <w:style w:type="paragraph" w:styleId="ListParagraph">
    <w:name w:val="List Paragraph"/>
    <w:basedOn w:val="Normal"/>
    <w:qFormat/>
    <w:rsid w:val="0080586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B3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.zadubovskaya@henley.ac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eading.ac.uk/internal/student/rules-and-regulations/stdserv-rules-and-regulations.asp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5117-663C-4514-B8FB-E61232B9E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>University of Reading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James Charles Lloyd</dc:creator>
  <cp:lastModifiedBy>Jurek Sikorski</cp:lastModifiedBy>
  <cp:revision>4</cp:revision>
  <cp:lastPrinted>2006-02-16T16:02:00Z</cp:lastPrinted>
  <dcterms:created xsi:type="dcterms:W3CDTF">2024-06-27T12:21:00Z</dcterms:created>
  <dcterms:modified xsi:type="dcterms:W3CDTF">2024-06-28T08:13:00Z</dcterms:modified>
</cp:coreProperties>
</file>